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5815FC" w:rsidP="005815FC">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111240" cy="929687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84.JPG"/>
                    <pic:cNvPicPr/>
                  </pic:nvPicPr>
                  <pic:blipFill>
                    <a:blip r:embed="rId7">
                      <a:extLst>
                        <a:ext uri="{28A0092B-C50C-407E-A947-70E740481C1C}">
                          <a14:useLocalDpi xmlns:a14="http://schemas.microsoft.com/office/drawing/2010/main" val="0"/>
                        </a:ext>
                      </a:extLst>
                    </a:blip>
                    <a:stretch>
                      <a:fillRect/>
                    </a:stretch>
                  </pic:blipFill>
                  <pic:spPr>
                    <a:xfrm>
                      <a:off x="0" y="0"/>
                      <a:ext cx="6112219" cy="929836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ОУД.01 Русский язык</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2A03E7">
        <w:rPr>
          <w:rFonts w:ascii="Times New Roman" w:hAnsi="Times New Roman" w:cs="Times New Roman"/>
          <w:sz w:val="26"/>
          <w:szCs w:val="26"/>
          <w:u w:val="single"/>
        </w:rPr>
        <w:t>Тухбатуллина</w:t>
      </w:r>
      <w:proofErr w:type="spellEnd"/>
      <w:r w:rsidR="002A03E7">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815F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815F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815F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815F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815F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815F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815F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815F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815F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ОУД.01 Русский язык</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совершенствование</w:t>
      </w:r>
      <w:r w:rsidRPr="0070577B">
        <w:rPr>
          <w:rFonts w:ascii="Times New Roman" w:hAnsi="Times New Roman" w:cs="Times New Roman"/>
          <w:sz w:val="26"/>
          <w:szCs w:val="26"/>
        </w:rPr>
        <w:t xml:space="preserve"> </w:t>
      </w:r>
      <w:proofErr w:type="spellStart"/>
      <w:r w:rsidRPr="0070577B">
        <w:rPr>
          <w:rFonts w:ascii="Times New Roman" w:hAnsi="Times New Roman" w:cs="Times New Roman"/>
          <w:sz w:val="26"/>
          <w:szCs w:val="26"/>
        </w:rPr>
        <w:t>общеучебных</w:t>
      </w:r>
      <w:proofErr w:type="spellEnd"/>
      <w:r w:rsidRPr="0070577B">
        <w:rPr>
          <w:rFonts w:ascii="Times New Roman" w:hAnsi="Times New Roman" w:cs="Times New Roman"/>
          <w:sz w:val="26"/>
          <w:szCs w:val="26"/>
        </w:rPr>
        <w:t xml:space="preserve"> умений и навыков обучаемых: языковых, речемыслительных, орфографических, пунктуационных, стилистических; </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xml:space="preserve">формирование </w:t>
      </w:r>
      <w:r w:rsidRPr="0070577B">
        <w:rPr>
          <w:rFonts w:ascii="Times New Roman" w:hAnsi="Times New Roman" w:cs="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70577B">
        <w:rPr>
          <w:rFonts w:ascii="Times New Roman" w:hAnsi="Times New Roman" w:cs="Times New Roman"/>
          <w:sz w:val="26"/>
          <w:szCs w:val="26"/>
        </w:rPr>
        <w:t>культуроведческой</w:t>
      </w:r>
      <w:proofErr w:type="spellEnd"/>
      <w:r w:rsidRPr="0070577B">
        <w:rPr>
          <w:rFonts w:ascii="Times New Roman" w:hAnsi="Times New Roman" w:cs="Times New Roman"/>
          <w:sz w:val="26"/>
          <w:szCs w:val="26"/>
        </w:rPr>
        <w:t xml:space="preserve">); </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xml:space="preserve">совершенствование </w:t>
      </w:r>
      <w:proofErr w:type="gramStart"/>
      <w:r w:rsidRPr="0070577B">
        <w:rPr>
          <w:rFonts w:ascii="Times New Roman" w:hAnsi="Times New Roman" w:cs="Times New Roman"/>
          <w:sz w:val="26"/>
          <w:szCs w:val="26"/>
        </w:rPr>
        <w:t>умений</w:t>
      </w:r>
      <w:proofErr w:type="gramEnd"/>
      <w:r w:rsidRPr="0070577B">
        <w:rPr>
          <w:rFonts w:ascii="Times New Roman" w:hAnsi="Times New Roman" w:cs="Times New Roman"/>
          <w:sz w:val="26"/>
          <w:szCs w:val="26"/>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дальнейшее развитие и совершенствование</w:t>
      </w:r>
      <w:r w:rsidRPr="0070577B">
        <w:rPr>
          <w:rFonts w:ascii="Times New Roman" w:hAnsi="Times New Roman" w:cs="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2A03E7" w:rsidRPr="0070577B" w:rsidRDefault="002A03E7" w:rsidP="002A03E7">
      <w:pPr>
        <w:ind w:firstLine="426"/>
        <w:jc w:val="both"/>
        <w:rPr>
          <w:rFonts w:ascii="Times New Roman" w:eastAsia="Calibri" w:hAnsi="Times New Roman" w:cs="Times New Roman"/>
          <w:b/>
          <w:sz w:val="26"/>
          <w:szCs w:val="26"/>
          <w:u w:val="single"/>
        </w:rPr>
      </w:pPr>
    </w:p>
    <w:p w:rsidR="002A03E7" w:rsidRPr="0070577B" w:rsidRDefault="002A03E7" w:rsidP="002A03E7">
      <w:pPr>
        <w:ind w:firstLine="426"/>
        <w:jc w:val="both"/>
        <w:rPr>
          <w:rFonts w:ascii="Times New Roman" w:eastAsia="Calibri" w:hAnsi="Times New Roman" w:cs="Times New Roman"/>
          <w:b/>
          <w:sz w:val="26"/>
          <w:szCs w:val="26"/>
          <w:u w:val="single"/>
        </w:rPr>
      </w:pPr>
      <w:r w:rsidRPr="0070577B">
        <w:rPr>
          <w:rFonts w:ascii="Times New Roman" w:hAnsi="Times New Roman" w:cs="Times New Roman"/>
          <w:sz w:val="26"/>
          <w:szCs w:val="26"/>
        </w:rPr>
        <w:t>Освоение содержания учебной дисциплины «Русский язык» обеспечивает достижение студентами следующих результатов:</w:t>
      </w:r>
    </w:p>
    <w:p w:rsidR="002A03E7" w:rsidRPr="0070577B" w:rsidRDefault="002A03E7" w:rsidP="002A03E7">
      <w:pPr>
        <w:contextualSpacing/>
        <w:jc w:val="both"/>
        <w:rPr>
          <w:rFonts w:ascii="Times New Roman" w:hAnsi="Times New Roman" w:cs="Times New Roman"/>
          <w:b/>
          <w:sz w:val="26"/>
          <w:szCs w:val="26"/>
        </w:rPr>
      </w:pPr>
      <w:r w:rsidRPr="0070577B">
        <w:rPr>
          <w:rFonts w:ascii="Times New Roman" w:eastAsia="Times New Roman" w:hAnsi="Times New Roman" w:cs="Times New Roman"/>
          <w:b/>
          <w:bCs/>
          <w:sz w:val="26"/>
          <w:szCs w:val="26"/>
        </w:rPr>
        <w:t>личностных:</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воспитание и уважения к русскому (родному) языку, который сохраняет и отражает культурные и нравственные ценности, накопленные народом на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протяжении веков, осознание связи языка и истории, культуры русского и</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других народов;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понимание роли родного языка как основы успешной социализации личности;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Pr="0070577B">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формирование мировоззрения, соответствующего современному уровню развития науки и общественной практики, основанного на диалоге культур, 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также различных форм общественного сознания, осознание своего места в</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поликультурном мире;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готовность и способность к самостоятельной, творческой и ответственной деятельности;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способность к самооценке на основе наблюдения за собственной речью, потребность речевого самосовершенствования;</w:t>
      </w:r>
    </w:p>
    <w:p w:rsidR="002A03E7" w:rsidRPr="0070577B" w:rsidRDefault="002A03E7" w:rsidP="002A03E7">
      <w:pPr>
        <w:shd w:val="clear" w:color="auto" w:fill="FFFFFF"/>
        <w:contextualSpacing/>
        <w:jc w:val="both"/>
        <w:rPr>
          <w:rFonts w:ascii="Times New Roman" w:eastAsia="Times New Roman" w:hAnsi="Times New Roman" w:cs="Times New Roman"/>
          <w:b/>
          <w:bCs/>
          <w:sz w:val="26"/>
          <w:szCs w:val="26"/>
        </w:rPr>
      </w:pPr>
      <w:proofErr w:type="spellStart"/>
      <w:r w:rsidRPr="0070577B">
        <w:rPr>
          <w:rFonts w:ascii="Times New Roman" w:eastAsia="Times New Roman" w:hAnsi="Times New Roman" w:cs="Times New Roman"/>
          <w:b/>
          <w:bCs/>
          <w:sz w:val="26"/>
          <w:szCs w:val="26"/>
        </w:rPr>
        <w:t>метапредметных</w:t>
      </w:r>
      <w:proofErr w:type="spellEnd"/>
      <w:r w:rsidRPr="0070577B">
        <w:rPr>
          <w:rFonts w:ascii="Times New Roman" w:eastAsia="Times New Roman" w:hAnsi="Times New Roman" w:cs="Times New Roman"/>
          <w:b/>
          <w:bCs/>
          <w:sz w:val="26"/>
          <w:szCs w:val="26"/>
        </w:rPr>
        <w:t>:</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 xml:space="preserve">владение всеми видами речевой деятельности: </w:t>
      </w:r>
      <w:proofErr w:type="spellStart"/>
      <w:r w:rsidRPr="0070577B">
        <w:rPr>
          <w:rFonts w:ascii="Times New Roman" w:eastAsia="Times New Roman" w:hAnsi="Times New Roman" w:cs="Times New Roman"/>
          <w:sz w:val="26"/>
          <w:szCs w:val="26"/>
        </w:rPr>
        <w:t>аудированием</w:t>
      </w:r>
      <w:proofErr w:type="spellEnd"/>
      <w:r w:rsidRPr="0070577B">
        <w:rPr>
          <w:rFonts w:ascii="Times New Roman" w:eastAsia="Times New Roman" w:hAnsi="Times New Roman" w:cs="Times New Roman"/>
          <w:sz w:val="26"/>
          <w:szCs w:val="26"/>
        </w:rPr>
        <w:t xml:space="preserve">, чтением </w:t>
      </w:r>
      <w:r w:rsidRPr="0070577B">
        <w:rPr>
          <w:rFonts w:ascii="Times New Roman" w:eastAsia="Times New Roman" w:hAnsi="Times New Roman" w:cs="Times New Roman"/>
          <w:sz w:val="26"/>
          <w:szCs w:val="26"/>
        </w:rPr>
        <w:lastRenderedPageBreak/>
        <w:t>(пониманием), говорением, письмом;</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70577B">
        <w:rPr>
          <w:rFonts w:ascii="Times New Roman" w:eastAsia="Times New Roman" w:hAnsi="Times New Roman" w:cs="Times New Roman"/>
          <w:sz w:val="26"/>
          <w:szCs w:val="26"/>
        </w:rPr>
        <w:t>межпредметном</w:t>
      </w:r>
      <w:proofErr w:type="spellEnd"/>
      <w:r w:rsidRPr="0070577B">
        <w:rPr>
          <w:rFonts w:ascii="Times New Roman" w:eastAsia="Times New Roman" w:hAnsi="Times New Roman" w:cs="Times New Roman"/>
          <w:sz w:val="26"/>
          <w:szCs w:val="26"/>
        </w:rPr>
        <w:t xml:space="preserve"> уровне;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применение навыков сотрудничества со сверстниками, детьми младшего</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sidRPr="0070577B">
        <w:rPr>
          <w:rFonts w:ascii="Times New Roman" w:eastAsia="Times New Roman" w:hAnsi="Times New Roman" w:cs="Times New Roman"/>
          <w:sz w:val="26"/>
          <w:szCs w:val="26"/>
        </w:rPr>
        <w:t>возраста, взрослыми в процессе речевого общения, образовательной, общественно полезной, учебно-исследовательской, проектной и других видах</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деятельности;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овладение нормами речевого поведения в различных ситуациях межличностного и межкультурного общения;</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Pr="0070577B">
        <w:rPr>
          <w:rFonts w:ascii="Times New Roman" w:eastAsia="Times New Roman" w:hAnsi="Times New Roman" w:cs="Times New Roman"/>
          <w:sz w:val="26"/>
          <w:szCs w:val="26"/>
        </w:rPr>
        <w:t> умение извлекать необходимую информацию из различных источников:</w:t>
      </w:r>
    </w:p>
    <w:p w:rsidR="002A03E7" w:rsidRPr="0070577B" w:rsidRDefault="002A03E7" w:rsidP="002A03E7">
      <w:pPr>
        <w:shd w:val="clear" w:color="auto" w:fill="FFFFFF"/>
        <w:jc w:val="both"/>
        <w:rPr>
          <w:rFonts w:ascii="Times New Roman" w:eastAsia="Times New Roman" w:hAnsi="Times New Roman" w:cs="Times New Roman"/>
          <w:sz w:val="26"/>
          <w:szCs w:val="26"/>
        </w:rPr>
      </w:pPr>
      <w:r w:rsidRPr="0070577B">
        <w:rPr>
          <w:rFonts w:ascii="Times New Roman" w:eastAsia="Times New Roman" w:hAnsi="Times New Roman" w:cs="Times New Roman"/>
          <w:sz w:val="26"/>
          <w:szCs w:val="26"/>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2A03E7" w:rsidRPr="0070577B" w:rsidRDefault="002A03E7" w:rsidP="002A03E7">
      <w:pPr>
        <w:shd w:val="clear" w:color="auto" w:fill="FFFFFF"/>
        <w:contextualSpacing/>
        <w:jc w:val="both"/>
        <w:rPr>
          <w:rFonts w:ascii="Times New Roman" w:eastAsia="Times New Roman" w:hAnsi="Times New Roman" w:cs="Times New Roman"/>
          <w:sz w:val="26"/>
          <w:szCs w:val="26"/>
        </w:rPr>
      </w:pPr>
      <w:r w:rsidRPr="0070577B">
        <w:rPr>
          <w:rFonts w:ascii="Times New Roman" w:eastAsia="Times New Roman" w:hAnsi="Times New Roman" w:cs="Times New Roman"/>
          <w:b/>
          <w:bCs/>
          <w:sz w:val="26"/>
          <w:szCs w:val="26"/>
        </w:rPr>
        <w:t>предметных:</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понятий о нормах русского литературного языка и применение знаний о них в речевой практике;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навыками самоанализа и самооценки на основе наблюдений за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собственной речью;</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умением анализировать текст с точки зрения наличия в нем явной и скрытой, основной и второстепенной информации;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умением представлять тексты в виде тезисов, конспектов, аннотаций, рефератов, сочинений различных жанров;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представлений об изобразительно-выразительных возможностях русского языка;</w:t>
      </w:r>
    </w:p>
    <w:p w:rsidR="009E36DD" w:rsidRPr="006C1414" w:rsidRDefault="002A03E7" w:rsidP="002A03E7">
      <w:pPr>
        <w:ind w:firstLine="426"/>
        <w:jc w:val="both"/>
        <w:rPr>
          <w:rFonts w:ascii="Times New Roman" w:hAnsi="Times New Roman" w:cs="Times New Roman"/>
          <w:i/>
          <w:sz w:val="26"/>
          <w:szCs w:val="26"/>
        </w:rPr>
      </w:pPr>
      <w:r>
        <w:rPr>
          <w:rFonts w:ascii="Times New Roman" w:eastAsia="Times New Roman" w:hAnsi="Times New Roman" w:cs="Times New Roman"/>
          <w:b/>
          <w:sz w:val="26"/>
          <w:szCs w:val="26"/>
        </w:rPr>
        <w:t xml:space="preserve">- </w:t>
      </w:r>
      <w:proofErr w:type="spellStart"/>
      <w:r w:rsidRPr="0070577B">
        <w:rPr>
          <w:rFonts w:ascii="Times New Roman" w:eastAsia="Times New Roman" w:hAnsi="Times New Roman" w:cs="Times New Roman"/>
          <w:sz w:val="26"/>
          <w:szCs w:val="26"/>
        </w:rPr>
        <w:t>сформированность</w:t>
      </w:r>
      <w:proofErr w:type="spellEnd"/>
      <w:r w:rsidRPr="0070577B">
        <w:rPr>
          <w:rFonts w:ascii="Times New Roman" w:eastAsia="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текста.</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2A03E7" w:rsidRPr="0070577B" w:rsidRDefault="002A03E7" w:rsidP="002A03E7">
      <w:pPr>
        <w:ind w:firstLine="426"/>
        <w:jc w:val="both"/>
        <w:rPr>
          <w:rFonts w:ascii="Times New Roman" w:eastAsia="Times New Roman" w:hAnsi="Times New Roman" w:cs="Times New Roman"/>
          <w:b/>
          <w:sz w:val="26"/>
          <w:szCs w:val="26"/>
        </w:rPr>
      </w:pPr>
      <w:r w:rsidRPr="0070577B">
        <w:rPr>
          <w:rFonts w:ascii="Times New Roman" w:hAnsi="Times New Roman" w:cs="Times New Roman"/>
          <w:b/>
          <w:bCs/>
          <w:iCs/>
          <w:sz w:val="26"/>
          <w:szCs w:val="26"/>
        </w:rPr>
        <w:t>ОК 1</w:t>
      </w:r>
      <w:r w:rsidRPr="0070577B">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2.</w:t>
      </w:r>
      <w:r w:rsidRPr="0070577B">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3</w:t>
      </w:r>
      <w:r w:rsidRPr="0070577B">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4.</w:t>
      </w:r>
      <w:r w:rsidRPr="0070577B">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lastRenderedPageBreak/>
        <w:t>ОК 5.</w:t>
      </w:r>
      <w:r w:rsidRPr="0070577B">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6.</w:t>
      </w:r>
      <w:r w:rsidRPr="0070577B">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2A03E7" w:rsidRPr="006C1414" w:rsidTr="004D3296">
        <w:tc>
          <w:tcPr>
            <w:tcW w:w="1985" w:type="dxa"/>
            <w:vMerge w:val="restart"/>
          </w:tcPr>
          <w:p w:rsidR="002A03E7" w:rsidRPr="006C1414" w:rsidRDefault="002A03E7" w:rsidP="006C1414">
            <w:pPr>
              <w:keepNext/>
              <w:outlineLvl w:val="0"/>
              <w:rPr>
                <w:rFonts w:ascii="Times New Roman" w:hAnsi="Times New Roman" w:cs="Times New Roman"/>
                <w:sz w:val="26"/>
                <w:szCs w:val="26"/>
              </w:rPr>
            </w:pPr>
            <w:r w:rsidRPr="007A139E">
              <w:rPr>
                <w:rFonts w:ascii="Times New Roman" w:eastAsia="Calibri" w:hAnsi="Times New Roman" w:cs="Times New Roman"/>
                <w:b/>
                <w:sz w:val="26"/>
                <w:szCs w:val="26"/>
              </w:rPr>
              <w:t>Введение</w:t>
            </w:r>
          </w:p>
        </w:tc>
        <w:tc>
          <w:tcPr>
            <w:tcW w:w="3969" w:type="dxa"/>
          </w:tcPr>
          <w:p w:rsidR="002A03E7" w:rsidRPr="006C1414" w:rsidRDefault="002A03E7" w:rsidP="006C1414">
            <w:pPr>
              <w:rPr>
                <w:rFonts w:ascii="Times New Roman" w:hAnsi="Times New Roman" w:cs="Times New Roman"/>
                <w:bCs/>
                <w:sz w:val="26"/>
                <w:szCs w:val="26"/>
              </w:rPr>
            </w:pPr>
            <w:r w:rsidRPr="007A139E">
              <w:rPr>
                <w:rFonts w:ascii="Times New Roman" w:hAnsi="Times New Roman" w:cs="Times New Roman"/>
                <w:sz w:val="26"/>
                <w:szCs w:val="26"/>
                <w:shd w:val="clear" w:color="auto" w:fill="FFFFFF"/>
              </w:rPr>
              <w:t>«Русский язык среди других языков мира»</w:t>
            </w:r>
          </w:p>
        </w:tc>
        <w:tc>
          <w:tcPr>
            <w:tcW w:w="850" w:type="dxa"/>
          </w:tcPr>
          <w:p w:rsidR="002A03E7" w:rsidRPr="006C1414" w:rsidRDefault="002A03E7"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A03E7" w:rsidRPr="006C1414" w:rsidRDefault="002A03E7"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shd w:val="clear" w:color="auto" w:fill="FFFFFF"/>
              </w:rPr>
              <w:t>Сообщение на тему</w:t>
            </w:r>
          </w:p>
        </w:tc>
      </w:tr>
      <w:tr w:rsidR="002A03E7" w:rsidRPr="006C1414" w:rsidTr="004D3296">
        <w:tc>
          <w:tcPr>
            <w:tcW w:w="1985" w:type="dxa"/>
            <w:vMerge/>
          </w:tcPr>
          <w:p w:rsidR="002A03E7" w:rsidRPr="007A139E" w:rsidRDefault="002A03E7" w:rsidP="006C1414">
            <w:pPr>
              <w:keepNext/>
              <w:outlineLvl w:val="0"/>
              <w:rPr>
                <w:rFonts w:ascii="Times New Roman" w:eastAsia="Calibri" w:hAnsi="Times New Roman" w:cs="Times New Roman"/>
                <w:b/>
                <w:sz w:val="26"/>
                <w:szCs w:val="26"/>
              </w:rPr>
            </w:pPr>
          </w:p>
        </w:tc>
        <w:tc>
          <w:tcPr>
            <w:tcW w:w="3969" w:type="dxa"/>
          </w:tcPr>
          <w:p w:rsidR="002A03E7" w:rsidRPr="007A139E" w:rsidRDefault="002A03E7" w:rsidP="006C1414">
            <w:pPr>
              <w:rPr>
                <w:rFonts w:ascii="Times New Roman" w:hAnsi="Times New Roman" w:cs="Times New Roman"/>
                <w:sz w:val="26"/>
                <w:szCs w:val="26"/>
                <w:shd w:val="clear" w:color="auto" w:fill="FFFFFF"/>
              </w:rPr>
            </w:pPr>
            <w:r w:rsidRPr="007A139E">
              <w:rPr>
                <w:rFonts w:ascii="Times New Roman" w:eastAsia="Times New Roman" w:hAnsi="Times New Roman" w:cs="Times New Roman"/>
                <w:sz w:val="26"/>
                <w:szCs w:val="26"/>
              </w:rPr>
              <w:t xml:space="preserve">«Молодежный сленг и жаргон», «Деятельность Ломоносова в </w:t>
            </w:r>
            <w:r w:rsidR="009774B6" w:rsidRPr="007A139E">
              <w:rPr>
                <w:rFonts w:ascii="Times New Roman" w:eastAsia="Times New Roman" w:hAnsi="Times New Roman" w:cs="Times New Roman"/>
                <w:sz w:val="26"/>
                <w:szCs w:val="26"/>
              </w:rPr>
              <w:t>развитии и</w:t>
            </w:r>
            <w:r w:rsidRPr="007A139E">
              <w:rPr>
                <w:rFonts w:ascii="Times New Roman" w:eastAsia="Times New Roman" w:hAnsi="Times New Roman" w:cs="Times New Roman"/>
                <w:sz w:val="26"/>
                <w:szCs w:val="26"/>
              </w:rPr>
              <w:t xml:space="preserve"> популяризации русского литературного языка».</w:t>
            </w:r>
          </w:p>
        </w:tc>
        <w:tc>
          <w:tcPr>
            <w:tcW w:w="850" w:type="dxa"/>
          </w:tcPr>
          <w:p w:rsidR="002A03E7" w:rsidRPr="006C1414" w:rsidRDefault="002A03E7"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2A03E7" w:rsidRPr="006C1414" w:rsidRDefault="002A03E7" w:rsidP="006C1414">
            <w:pPr>
              <w:autoSpaceDE w:val="0"/>
              <w:autoSpaceDN w:val="0"/>
              <w:adjustRightInd w:val="0"/>
              <w:rPr>
                <w:rFonts w:ascii="Times New Roman" w:hAnsi="Times New Roman" w:cs="Times New Roman"/>
                <w:sz w:val="26"/>
                <w:szCs w:val="26"/>
              </w:rPr>
            </w:pPr>
            <w:r>
              <w:rPr>
                <w:rFonts w:ascii="Times New Roman" w:eastAsia="Times New Roman" w:hAnsi="Times New Roman" w:cs="Times New Roman"/>
                <w:sz w:val="26"/>
                <w:szCs w:val="26"/>
              </w:rPr>
              <w:t>Презентации на темы</w:t>
            </w:r>
          </w:p>
        </w:tc>
      </w:tr>
      <w:tr w:rsidR="007B44BC"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 xml:space="preserve">Тема 1.3 </w:t>
            </w:r>
          </w:p>
          <w:p w:rsidR="007B44BC" w:rsidRPr="006C1414" w:rsidRDefault="009774B6" w:rsidP="009774B6">
            <w:pPr>
              <w:rPr>
                <w:rFonts w:ascii="Times New Roman" w:hAnsi="Times New Roman" w:cs="Times New Roman"/>
                <w:bCs/>
                <w:sz w:val="26"/>
                <w:szCs w:val="26"/>
              </w:rPr>
            </w:pPr>
            <w:r w:rsidRPr="007A139E">
              <w:rPr>
                <w:rFonts w:ascii="Times New Roman" w:eastAsia="Times New Roman" w:hAnsi="Times New Roman" w:cs="Times New Roman"/>
                <w:sz w:val="26"/>
                <w:szCs w:val="26"/>
              </w:rPr>
              <w:t xml:space="preserve">Активный и пассивный словарный запас. </w:t>
            </w:r>
            <w:r w:rsidRPr="007A139E">
              <w:rPr>
                <w:rFonts w:ascii="Times New Roman" w:eastAsia="Times New Roman" w:hAnsi="Times New Roman" w:cs="Times New Roman"/>
                <w:sz w:val="26"/>
                <w:szCs w:val="26"/>
                <w:lang w:eastAsia="ar-SA"/>
              </w:rPr>
              <w:t>Лексические ошибки и их исправление.</w:t>
            </w:r>
          </w:p>
        </w:tc>
        <w:tc>
          <w:tcPr>
            <w:tcW w:w="3969" w:type="dxa"/>
          </w:tcPr>
          <w:p w:rsidR="007B44BC"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«Старославянизмы и их роль в развитии русского языка»</w:t>
            </w:r>
          </w:p>
        </w:tc>
        <w:tc>
          <w:tcPr>
            <w:tcW w:w="850" w:type="dxa"/>
          </w:tcPr>
          <w:p w:rsidR="007B44BC"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p w:rsidR="009774B6" w:rsidRPr="006C1414" w:rsidRDefault="009774B6" w:rsidP="006C1414">
            <w:pPr>
              <w:jc w:val="center"/>
              <w:outlineLvl w:val="0"/>
              <w:rPr>
                <w:rFonts w:ascii="Times New Roman" w:hAnsi="Times New Roman" w:cs="Times New Roman"/>
                <w:bCs/>
                <w:sz w:val="26"/>
                <w:szCs w:val="26"/>
              </w:rPr>
            </w:pPr>
          </w:p>
        </w:tc>
        <w:tc>
          <w:tcPr>
            <w:tcW w:w="2694" w:type="dxa"/>
          </w:tcPr>
          <w:p w:rsidR="007B44BC"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hAnsi="Times New Roman" w:cs="Times New Roman"/>
                <w:sz w:val="26"/>
                <w:szCs w:val="26"/>
              </w:rPr>
              <w:t>Реферат на тему</w:t>
            </w:r>
          </w:p>
        </w:tc>
      </w:tr>
      <w:tr w:rsidR="007B44BC"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1.4</w:t>
            </w:r>
          </w:p>
          <w:p w:rsidR="007B44BC" w:rsidRPr="006C1414" w:rsidRDefault="009774B6" w:rsidP="009774B6">
            <w:pPr>
              <w:ind w:left="14" w:hanging="14"/>
              <w:outlineLvl w:val="0"/>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Фразеологизмы</w:t>
            </w:r>
          </w:p>
        </w:tc>
        <w:tc>
          <w:tcPr>
            <w:tcW w:w="3969" w:type="dxa"/>
          </w:tcPr>
          <w:p w:rsidR="007B44BC"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«Русская фразеология как средство экспрессивности в русском языке»</w:t>
            </w:r>
          </w:p>
        </w:tc>
        <w:tc>
          <w:tcPr>
            <w:tcW w:w="850" w:type="dxa"/>
          </w:tcPr>
          <w:p w:rsidR="007B44BC"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B44BC"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Сообщение на тему</w:t>
            </w:r>
          </w:p>
        </w:tc>
      </w:tr>
      <w:tr w:rsidR="00874752"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2.2</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rPr>
              <w:t>Орфоэпические нормы.</w:t>
            </w:r>
          </w:p>
        </w:tc>
        <w:tc>
          <w:tcPr>
            <w:tcW w:w="3969" w:type="dxa"/>
          </w:tcPr>
          <w:p w:rsidR="00874752" w:rsidRPr="006C1414" w:rsidRDefault="009774B6" w:rsidP="006C1414">
            <w:pPr>
              <w:rPr>
                <w:rFonts w:ascii="Times New Roman" w:hAnsi="Times New Roman" w:cs="Times New Roman"/>
                <w:sz w:val="26"/>
                <w:szCs w:val="26"/>
              </w:rPr>
            </w:pPr>
            <w:r>
              <w:rPr>
                <w:rFonts w:ascii="Times New Roman" w:hAnsi="Times New Roman" w:cs="Times New Roman"/>
                <w:sz w:val="26"/>
                <w:szCs w:val="26"/>
              </w:rPr>
              <w:t>«СМИ и культура речи»</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hAnsi="Times New Roman" w:cs="Times New Roman"/>
                <w:sz w:val="26"/>
                <w:szCs w:val="26"/>
              </w:rPr>
              <w:t>Реферат</w:t>
            </w:r>
            <w:r>
              <w:rPr>
                <w:rFonts w:ascii="Times New Roman" w:hAnsi="Times New Roman" w:cs="Times New Roman"/>
                <w:sz w:val="26"/>
                <w:szCs w:val="26"/>
              </w:rPr>
              <w:t xml:space="preserve"> на тему</w:t>
            </w:r>
          </w:p>
        </w:tc>
      </w:tr>
      <w:tr w:rsidR="00874752"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 xml:space="preserve">Тема 3.2 </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rPr>
              <w:t>Способы словообразования. Словообразовательный разбор слова.</w:t>
            </w:r>
          </w:p>
        </w:tc>
        <w:tc>
          <w:tcPr>
            <w:tcW w:w="3969" w:type="dxa"/>
          </w:tcPr>
          <w:p w:rsidR="00874752" w:rsidRPr="006C1414" w:rsidRDefault="009774B6" w:rsidP="006C1414">
            <w:pPr>
              <w:rPr>
                <w:rFonts w:ascii="Times New Roman" w:hAnsi="Times New Roman" w:cs="Times New Roman"/>
                <w:sz w:val="26"/>
                <w:szCs w:val="26"/>
              </w:rPr>
            </w:pPr>
            <w:r w:rsidRPr="007A139E">
              <w:rPr>
                <w:rFonts w:ascii="Times New Roman" w:hAnsi="Times New Roman" w:cs="Times New Roman"/>
                <w:sz w:val="26"/>
                <w:szCs w:val="26"/>
              </w:rPr>
              <w:t>«Строение русского слова. Способы образования слов в русском языке»»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3.3</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Повторение орфографии.</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eastAsia="Calibri" w:hAnsi="Times New Roman" w:cs="Times New Roman"/>
                <w:sz w:val="26"/>
                <w:szCs w:val="26"/>
              </w:rPr>
              <w:t>«Основные словари русского языка», «Вклад М.В. Ломоносова (Ф.Ф Фортунатова, Д.Н. Ушакова, Л.В. Щербы и др.; по выбору) в изучение русского языка».</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eastAsia="Calibri" w:hAnsi="Times New Roman" w:cs="Times New Roman"/>
                <w:sz w:val="26"/>
                <w:szCs w:val="26"/>
              </w:rPr>
              <w:t>Сообщения</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4.8.</w:t>
            </w:r>
          </w:p>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Наречие</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«Переход одних частей речи в другие».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9774B6">
        <w:trPr>
          <w:trHeight w:val="532"/>
        </w:trPr>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lastRenderedPageBreak/>
              <w:t>Тема 5.3.</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 xml:space="preserve"> Частицы</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eastAsia="Calibri" w:hAnsi="Times New Roman" w:cs="Times New Roman"/>
                <w:sz w:val="26"/>
                <w:szCs w:val="26"/>
              </w:rPr>
              <w:t>«Служебные части речи».</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6.11.</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Сложные предложения с разными видами связи</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9774B6" w:rsidRPr="009774B6" w:rsidRDefault="009774B6" w:rsidP="006C1414">
            <w:pPr>
              <w:autoSpaceDE w:val="0"/>
              <w:autoSpaceDN w:val="0"/>
              <w:adjustRightInd w:val="0"/>
              <w:rPr>
                <w:rFonts w:ascii="Times New Roman" w:hAnsi="Times New Roman" w:cs="Times New Roman"/>
                <w:sz w:val="26"/>
                <w:szCs w:val="26"/>
                <w:shd w:val="clear" w:color="auto" w:fill="FFFFFF"/>
              </w:rPr>
            </w:pPr>
            <w:r w:rsidRPr="007A139E">
              <w:rPr>
                <w:rFonts w:ascii="Times New Roman" w:hAnsi="Times New Roman" w:cs="Times New Roman"/>
                <w:sz w:val="26"/>
                <w:szCs w:val="26"/>
              </w:rPr>
              <w:t xml:space="preserve">Реферат </w:t>
            </w:r>
            <w:r>
              <w:rPr>
                <w:rFonts w:ascii="Times New Roman" w:hAnsi="Times New Roman" w:cs="Times New Roman"/>
                <w:sz w:val="26"/>
                <w:szCs w:val="26"/>
                <w:shd w:val="clear" w:color="auto" w:fill="FFFFFF"/>
              </w:rPr>
              <w:t>на тему</w:t>
            </w:r>
          </w:p>
        </w:tc>
      </w:tr>
      <w:tr w:rsidR="009774B6" w:rsidRPr="006C1414" w:rsidTr="004D3296">
        <w:tc>
          <w:tcPr>
            <w:tcW w:w="1985" w:type="dxa"/>
            <w:vMerge w:val="restart"/>
          </w:tcPr>
          <w:p w:rsidR="009774B6" w:rsidRPr="007A139E" w:rsidRDefault="009774B6" w:rsidP="009774B6">
            <w:pPr>
              <w:jc w:val="both"/>
              <w:rPr>
                <w:rFonts w:ascii="Times New Roman" w:eastAsia="Times New Roman" w:hAnsi="Times New Roman" w:cs="Times New Roman"/>
                <w:sz w:val="26"/>
                <w:szCs w:val="26"/>
                <w:lang w:eastAsia="ar-SA"/>
              </w:rPr>
            </w:pPr>
            <w:r w:rsidRPr="007A139E">
              <w:rPr>
                <w:rFonts w:ascii="Times New Roman" w:eastAsia="Times New Roman" w:hAnsi="Times New Roman" w:cs="Times New Roman"/>
                <w:sz w:val="26"/>
                <w:szCs w:val="26"/>
                <w:lang w:eastAsia="ar-SA"/>
              </w:rPr>
              <w:t>Тема 7.2</w:t>
            </w:r>
          </w:p>
          <w:p w:rsidR="009774B6"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Функциональные стили речи и их особенности.</w:t>
            </w:r>
          </w:p>
        </w:tc>
        <w:tc>
          <w:tcPr>
            <w:tcW w:w="3969" w:type="dxa"/>
          </w:tcPr>
          <w:p w:rsidR="009774B6" w:rsidRPr="006C1414" w:rsidRDefault="009774B6" w:rsidP="006C1414">
            <w:pPr>
              <w:rPr>
                <w:rFonts w:ascii="Times New Roman" w:hAnsi="Times New Roman" w:cs="Times New Roman"/>
                <w:sz w:val="26"/>
                <w:szCs w:val="26"/>
              </w:rPr>
            </w:pPr>
            <w:r w:rsidRPr="007A139E">
              <w:rPr>
                <w:rFonts w:ascii="Times New Roman" w:eastAsia="Times New Roman" w:hAnsi="Times New Roman" w:cs="Times New Roman"/>
                <w:spacing w:val="-4"/>
                <w:sz w:val="26"/>
                <w:szCs w:val="26"/>
                <w:lang w:eastAsia="ar-SA"/>
              </w:rPr>
              <w:t>«Языковые особенности научного стиля речи».</w:t>
            </w:r>
          </w:p>
        </w:tc>
        <w:tc>
          <w:tcPr>
            <w:tcW w:w="850" w:type="dxa"/>
          </w:tcPr>
          <w:p w:rsidR="009774B6"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Сообщение на тему</w:t>
            </w:r>
          </w:p>
        </w:tc>
      </w:tr>
      <w:tr w:rsidR="009774B6" w:rsidRPr="006C1414" w:rsidTr="004D3296">
        <w:tc>
          <w:tcPr>
            <w:tcW w:w="1985" w:type="dxa"/>
            <w:vMerge/>
          </w:tcPr>
          <w:p w:rsidR="009774B6" w:rsidRPr="007A139E" w:rsidRDefault="009774B6" w:rsidP="009774B6">
            <w:pPr>
              <w:jc w:val="both"/>
              <w:rPr>
                <w:rFonts w:ascii="Times New Roman" w:eastAsia="Times New Roman" w:hAnsi="Times New Roman" w:cs="Times New Roman"/>
                <w:sz w:val="26"/>
                <w:szCs w:val="26"/>
                <w:lang w:eastAsia="ar-SA"/>
              </w:rPr>
            </w:pPr>
          </w:p>
        </w:tc>
        <w:tc>
          <w:tcPr>
            <w:tcW w:w="3969" w:type="dxa"/>
          </w:tcPr>
          <w:p w:rsidR="009774B6" w:rsidRPr="007A139E" w:rsidRDefault="009774B6" w:rsidP="006C1414">
            <w:pPr>
              <w:rPr>
                <w:rFonts w:ascii="Times New Roman" w:eastAsia="Times New Roman" w:hAnsi="Times New Roman" w:cs="Times New Roman"/>
                <w:spacing w:val="-4"/>
                <w:sz w:val="26"/>
                <w:szCs w:val="26"/>
                <w:lang w:eastAsia="ar-SA"/>
              </w:rPr>
            </w:pPr>
            <w:r w:rsidRPr="007A139E">
              <w:rPr>
                <w:rFonts w:ascii="Times New Roman" w:eastAsia="Times New Roman" w:hAnsi="Times New Roman" w:cs="Times New Roman"/>
                <w:sz w:val="26"/>
                <w:szCs w:val="26"/>
                <w:lang w:eastAsia="ar-SA"/>
              </w:rPr>
              <w:t>«Публицистический стиль: сфера использования»</w:t>
            </w:r>
          </w:p>
        </w:tc>
        <w:tc>
          <w:tcPr>
            <w:tcW w:w="850" w:type="dxa"/>
          </w:tcPr>
          <w:p w:rsidR="009774B6"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9774B6" w:rsidRPr="006C1414" w:rsidTr="004D3296">
        <w:tc>
          <w:tcPr>
            <w:tcW w:w="1985" w:type="dxa"/>
            <w:vMerge/>
          </w:tcPr>
          <w:p w:rsidR="009774B6" w:rsidRPr="007A139E" w:rsidRDefault="009774B6" w:rsidP="009774B6">
            <w:pPr>
              <w:jc w:val="both"/>
              <w:rPr>
                <w:rFonts w:ascii="Times New Roman" w:eastAsia="Times New Roman" w:hAnsi="Times New Roman" w:cs="Times New Roman"/>
                <w:sz w:val="26"/>
                <w:szCs w:val="26"/>
                <w:lang w:eastAsia="ar-SA"/>
              </w:rPr>
            </w:pPr>
          </w:p>
        </w:tc>
        <w:tc>
          <w:tcPr>
            <w:tcW w:w="3969" w:type="dxa"/>
          </w:tcPr>
          <w:p w:rsidR="009774B6" w:rsidRPr="007A139E" w:rsidRDefault="009774B6" w:rsidP="006C1414">
            <w:pPr>
              <w:rPr>
                <w:rFonts w:ascii="Times New Roman" w:eastAsia="Times New Roman" w:hAnsi="Times New Roman" w:cs="Times New Roman"/>
                <w:sz w:val="26"/>
                <w:szCs w:val="26"/>
                <w:lang w:eastAsia="ar-SA"/>
              </w:rPr>
            </w:pPr>
            <w:r w:rsidRPr="007A139E">
              <w:rPr>
                <w:rFonts w:ascii="Times New Roman" w:eastAsia="Times New Roman" w:hAnsi="Times New Roman" w:cs="Times New Roman"/>
                <w:i/>
                <w:spacing w:val="-4"/>
                <w:sz w:val="26"/>
                <w:szCs w:val="26"/>
                <w:lang w:eastAsia="ar-SA"/>
              </w:rPr>
              <w:t xml:space="preserve"> «</w:t>
            </w:r>
            <w:r w:rsidRPr="007A139E">
              <w:rPr>
                <w:rFonts w:ascii="Times New Roman" w:eastAsia="Times New Roman" w:hAnsi="Times New Roman" w:cs="Times New Roman"/>
                <w:spacing w:val="-4"/>
                <w:sz w:val="26"/>
                <w:szCs w:val="26"/>
                <w:lang w:eastAsia="ar-SA"/>
              </w:rPr>
              <w:t>Виды делового общения, их языковые особенности»,</w:t>
            </w:r>
          </w:p>
        </w:tc>
        <w:tc>
          <w:tcPr>
            <w:tcW w:w="850" w:type="dxa"/>
          </w:tcPr>
          <w:p w:rsidR="009774B6"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4D3296">
        <w:tc>
          <w:tcPr>
            <w:tcW w:w="1985" w:type="dxa"/>
          </w:tcPr>
          <w:p w:rsidR="009774B6" w:rsidRPr="007A139E" w:rsidRDefault="009774B6" w:rsidP="009774B6">
            <w:pPr>
              <w:jc w:val="both"/>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7.3</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Текст и его основные признаки.</w:t>
            </w:r>
          </w:p>
        </w:tc>
        <w:tc>
          <w:tcPr>
            <w:tcW w:w="3969" w:type="dxa"/>
          </w:tcPr>
          <w:p w:rsidR="00874752" w:rsidRPr="006C1414" w:rsidRDefault="009774B6" w:rsidP="006C1414">
            <w:pPr>
              <w:rPr>
                <w:rFonts w:ascii="Times New Roman" w:hAnsi="Times New Roman" w:cs="Times New Roman"/>
                <w:sz w:val="26"/>
                <w:szCs w:val="26"/>
              </w:rPr>
            </w:pPr>
            <w:r w:rsidRPr="007A139E">
              <w:rPr>
                <w:rFonts w:ascii="Times New Roman" w:hAnsi="Times New Roman" w:cs="Times New Roman"/>
                <w:sz w:val="26"/>
                <w:szCs w:val="26"/>
              </w:rPr>
              <w:t>«Типы текстов по смыслу и стилю».</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2A03E7" w:rsidP="006C1414">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39</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w:t>
      </w:r>
      <w:r w:rsidRPr="006C1414">
        <w:rPr>
          <w:rFonts w:ascii="Times New Roman" w:hAnsi="Times New Roman" w:cs="Times New Roman"/>
          <w:sz w:val="26"/>
          <w:szCs w:val="26"/>
        </w:rPr>
        <w:lastRenderedPageBreak/>
        <w:t>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 xml:space="preserve">фраза должна утверждать главную мысль и соответствовать цели </w:t>
      </w:r>
      <w:r w:rsidRPr="006C1414">
        <w:rPr>
          <w:snapToGrid w:val="0"/>
          <w:sz w:val="26"/>
          <w:szCs w:val="26"/>
        </w:rPr>
        <w:lastRenderedPageBreak/>
        <w:t>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В ключевых высказываниях следует использовать фразы, программирующие </w:t>
      </w:r>
      <w:r w:rsidRPr="006C1414">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6C1414">
        <w:rPr>
          <w:snapToGrid w:val="0"/>
          <w:sz w:val="26"/>
          <w:szCs w:val="26"/>
        </w:rPr>
        <w:lastRenderedPageBreak/>
        <w:t>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6C1414">
        <w:rPr>
          <w:rFonts w:ascii="Times New Roman" w:hAnsi="Times New Roman" w:cs="Times New Roman"/>
          <w:sz w:val="26"/>
          <w:szCs w:val="26"/>
        </w:rPr>
        <w:lastRenderedPageBreak/>
        <w:t>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w:t>
      </w:r>
      <w:r w:rsidRPr="006C1414">
        <w:rPr>
          <w:rFonts w:ascii="Times New Roman" w:hAnsi="Times New Roman" w:cs="Times New Roman"/>
          <w:sz w:val="26"/>
          <w:szCs w:val="26"/>
        </w:rPr>
        <w:lastRenderedPageBreak/>
        <w:t xml:space="preserve">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w:t>
      </w:r>
      <w:r w:rsidRPr="006C1414">
        <w:rPr>
          <w:rFonts w:ascii="Times New Roman" w:hAnsi="Times New Roman" w:cs="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6C1414">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9774B6" w:rsidRDefault="009774B6">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9774B6" w:rsidRPr="006C6EB0" w:rsidRDefault="009774B6" w:rsidP="009774B6">
      <w:pPr>
        <w:tabs>
          <w:tab w:val="left" w:pos="-142"/>
          <w:tab w:val="left" w:pos="142"/>
        </w:tabs>
        <w:ind w:left="-284" w:firstLine="284"/>
        <w:rPr>
          <w:rFonts w:ascii="Times New Roman" w:eastAsia="Calibri" w:hAnsi="Times New Roman" w:cs="Times New Roman"/>
          <w:b/>
          <w:sz w:val="26"/>
          <w:szCs w:val="26"/>
        </w:rPr>
      </w:pPr>
      <w:r w:rsidRPr="006C6EB0">
        <w:rPr>
          <w:rFonts w:ascii="Times New Roman" w:eastAsia="Calibri" w:hAnsi="Times New Roman" w:cs="Times New Roman"/>
          <w:b/>
          <w:sz w:val="26"/>
          <w:szCs w:val="26"/>
        </w:rPr>
        <w:t>Основные источники:</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1.Русский язык и литература. Часть 1. Русский </w:t>
      </w:r>
      <w:proofErr w:type="gramStart"/>
      <w:r w:rsidRPr="006C6EB0">
        <w:rPr>
          <w:rFonts w:ascii="Times New Roman" w:eastAsia="Calibri" w:hAnsi="Times New Roman" w:cs="Times New Roman"/>
          <w:sz w:val="26"/>
          <w:szCs w:val="26"/>
        </w:rPr>
        <w:t>язык :</w:t>
      </w:r>
      <w:proofErr w:type="gramEnd"/>
      <w:r w:rsidRPr="006C6EB0">
        <w:rPr>
          <w:rFonts w:ascii="Times New Roman" w:eastAsia="Calibri" w:hAnsi="Times New Roman" w:cs="Times New Roman"/>
          <w:sz w:val="26"/>
          <w:szCs w:val="26"/>
        </w:rPr>
        <w:t xml:space="preserve"> учебник / под ред. А. В. Алексеева. — </w:t>
      </w:r>
      <w:proofErr w:type="gramStart"/>
      <w:r w:rsidRPr="006C6EB0">
        <w:rPr>
          <w:rFonts w:ascii="Times New Roman" w:eastAsia="Calibri" w:hAnsi="Times New Roman" w:cs="Times New Roman"/>
          <w:sz w:val="26"/>
          <w:szCs w:val="26"/>
        </w:rPr>
        <w:t>Москва :</w:t>
      </w:r>
      <w:proofErr w:type="gramEnd"/>
      <w:r w:rsidRPr="006C6EB0">
        <w:rPr>
          <w:rFonts w:ascii="Times New Roman" w:eastAsia="Calibri" w:hAnsi="Times New Roman" w:cs="Times New Roman"/>
          <w:sz w:val="26"/>
          <w:szCs w:val="26"/>
        </w:rPr>
        <w:t xml:space="preserve"> ИНФРА-М, 20</w:t>
      </w:r>
      <w:r>
        <w:rPr>
          <w:rFonts w:ascii="Times New Roman" w:eastAsia="Calibri" w:hAnsi="Times New Roman" w:cs="Times New Roman"/>
          <w:sz w:val="26"/>
          <w:szCs w:val="26"/>
        </w:rPr>
        <w:t>18</w:t>
      </w:r>
      <w:r w:rsidRPr="006C6EB0">
        <w:rPr>
          <w:rFonts w:ascii="Times New Roman" w:eastAsia="Calibri" w:hAnsi="Times New Roman" w:cs="Times New Roman"/>
          <w:sz w:val="26"/>
          <w:szCs w:val="26"/>
        </w:rPr>
        <w:t xml:space="preserve">. — 363 с. — (Среднее профессиональное образование). - ISBN 978-5-16-014499-3. - </w:t>
      </w:r>
      <w:proofErr w:type="gramStart"/>
      <w:r w:rsidRPr="006C6EB0">
        <w:rPr>
          <w:rFonts w:ascii="Times New Roman" w:eastAsia="Calibri" w:hAnsi="Times New Roman" w:cs="Times New Roman"/>
          <w:sz w:val="26"/>
          <w:szCs w:val="26"/>
        </w:rPr>
        <w:t>Текст :</w:t>
      </w:r>
      <w:proofErr w:type="gramEnd"/>
      <w:r w:rsidRPr="006C6EB0">
        <w:rPr>
          <w:rFonts w:ascii="Times New Roman" w:eastAsia="Calibri" w:hAnsi="Times New Roman" w:cs="Times New Roman"/>
          <w:sz w:val="26"/>
          <w:szCs w:val="26"/>
        </w:rPr>
        <w:t xml:space="preserve"> электронный. - URL: </w:t>
      </w:r>
      <w:hyperlink r:id="rId8" w:history="1">
        <w:r w:rsidRPr="006C6EB0">
          <w:rPr>
            <w:rFonts w:ascii="Times New Roman" w:eastAsia="Calibri" w:hAnsi="Times New Roman" w:cs="Times New Roman"/>
            <w:color w:val="0066FF"/>
            <w:sz w:val="26"/>
            <w:szCs w:val="26"/>
            <w:u w:val="single"/>
          </w:rPr>
          <w:t>https://znanium.com/catalog/product/1083279</w:t>
        </w:r>
      </w:hyperlink>
      <w:r w:rsidRPr="006C6EB0">
        <w:rPr>
          <w:rFonts w:ascii="Times New Roman" w:eastAsia="Calibri" w:hAnsi="Times New Roman" w:cs="Times New Roman"/>
          <w:sz w:val="26"/>
          <w:szCs w:val="26"/>
        </w:rPr>
        <w:t xml:space="preserve"> </w:t>
      </w:r>
    </w:p>
    <w:p w:rsidR="009774B6" w:rsidRDefault="009774B6" w:rsidP="009774B6">
      <w:pPr>
        <w:tabs>
          <w:tab w:val="left" w:pos="-142"/>
          <w:tab w:val="left" w:pos="142"/>
        </w:tabs>
        <w:ind w:left="-284" w:firstLine="284"/>
        <w:jc w:val="both"/>
        <w:rPr>
          <w:rFonts w:ascii="Times New Roman" w:hAnsi="Times New Roman" w:cs="Times New Roman"/>
          <w:sz w:val="26"/>
          <w:szCs w:val="26"/>
          <w:shd w:val="clear" w:color="auto" w:fill="FFFFFF"/>
        </w:rPr>
      </w:pPr>
      <w:r w:rsidRPr="006C6EB0">
        <w:rPr>
          <w:rFonts w:ascii="Times New Roman" w:hAnsi="Times New Roman" w:cs="Times New Roman"/>
          <w:sz w:val="26"/>
          <w:szCs w:val="26"/>
        </w:rPr>
        <w:t xml:space="preserve">2. </w:t>
      </w:r>
      <w:r w:rsidRPr="006C6EB0">
        <w:rPr>
          <w:rFonts w:ascii="Times New Roman" w:hAnsi="Times New Roman" w:cs="Times New Roman"/>
          <w:sz w:val="26"/>
          <w:szCs w:val="26"/>
          <w:shd w:val="clear" w:color="auto" w:fill="FFFFFF"/>
        </w:rPr>
        <w:t xml:space="preserve">Русский язык и литература. Ч. 1: Русский язык. </w:t>
      </w:r>
      <w:proofErr w:type="gramStart"/>
      <w:r w:rsidRPr="006C6EB0">
        <w:rPr>
          <w:rFonts w:ascii="Times New Roman" w:hAnsi="Times New Roman" w:cs="Times New Roman"/>
          <w:sz w:val="26"/>
          <w:szCs w:val="26"/>
          <w:shd w:val="clear" w:color="auto" w:fill="FFFFFF"/>
        </w:rPr>
        <w:t>Практикум :</w:t>
      </w:r>
      <w:proofErr w:type="gramEnd"/>
      <w:r w:rsidRPr="006C6EB0">
        <w:rPr>
          <w:rFonts w:ascii="Times New Roman" w:hAnsi="Times New Roman" w:cs="Times New Roman"/>
          <w:sz w:val="26"/>
          <w:szCs w:val="26"/>
          <w:shd w:val="clear" w:color="auto" w:fill="FFFFFF"/>
        </w:rPr>
        <w:t xml:space="preserve"> учебное пособие : в 2 ч. / под ред. А.В. Алексеева. — </w:t>
      </w:r>
      <w:proofErr w:type="gramStart"/>
      <w:r w:rsidRPr="006C6EB0">
        <w:rPr>
          <w:rFonts w:ascii="Times New Roman" w:hAnsi="Times New Roman" w:cs="Times New Roman"/>
          <w:sz w:val="26"/>
          <w:szCs w:val="26"/>
          <w:shd w:val="clear" w:color="auto" w:fill="FFFFFF"/>
        </w:rPr>
        <w:t>Москва :</w:t>
      </w:r>
      <w:proofErr w:type="gramEnd"/>
      <w:r w:rsidRPr="006C6EB0">
        <w:rPr>
          <w:rFonts w:ascii="Times New Roman" w:hAnsi="Times New Roman" w:cs="Times New Roman"/>
          <w:sz w:val="26"/>
          <w:szCs w:val="26"/>
          <w:shd w:val="clear" w:color="auto" w:fill="FFFFFF"/>
        </w:rPr>
        <w:t xml:space="preserve"> ИНФРА-М, 20</w:t>
      </w:r>
      <w:r>
        <w:rPr>
          <w:rFonts w:ascii="Times New Roman" w:hAnsi="Times New Roman" w:cs="Times New Roman"/>
          <w:sz w:val="26"/>
          <w:szCs w:val="26"/>
          <w:shd w:val="clear" w:color="auto" w:fill="FFFFFF"/>
        </w:rPr>
        <w:t>18</w:t>
      </w:r>
      <w:r w:rsidRPr="006C6EB0">
        <w:rPr>
          <w:rFonts w:ascii="Times New Roman" w:hAnsi="Times New Roman" w:cs="Times New Roman"/>
          <w:sz w:val="26"/>
          <w:szCs w:val="26"/>
          <w:shd w:val="clear" w:color="auto" w:fill="FFFFFF"/>
        </w:rPr>
        <w:t xml:space="preserve">. — 195 с. — (Среднее профессиональное образование). - ISBN 978-5-16-014498-6.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9" w:history="1">
        <w:r w:rsidRPr="006C6EB0">
          <w:rPr>
            <w:rFonts w:ascii="Times New Roman" w:hAnsi="Times New Roman" w:cs="Times New Roman"/>
            <w:color w:val="0563C1" w:themeColor="hyperlink"/>
            <w:sz w:val="26"/>
            <w:szCs w:val="26"/>
            <w:u w:val="single"/>
            <w:shd w:val="clear" w:color="auto" w:fill="FFFFFF"/>
          </w:rPr>
          <w:t>https://znanium.com/catalog/product/1082900</w:t>
        </w:r>
      </w:hyperlink>
      <w:r w:rsidRPr="006C6EB0">
        <w:rPr>
          <w:rFonts w:ascii="Times New Roman" w:hAnsi="Times New Roman" w:cs="Times New Roman"/>
          <w:sz w:val="26"/>
          <w:szCs w:val="26"/>
          <w:shd w:val="clear" w:color="auto" w:fill="FFFFFF"/>
        </w:rPr>
        <w:t xml:space="preserve"> </w:t>
      </w:r>
    </w:p>
    <w:p w:rsidR="009774B6" w:rsidRPr="006C6EB0" w:rsidRDefault="009774B6" w:rsidP="009774B6">
      <w:pPr>
        <w:tabs>
          <w:tab w:val="left" w:pos="-142"/>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284"/>
        <w:rPr>
          <w:rFonts w:ascii="Times New Roman" w:eastAsia="Calibri" w:hAnsi="Times New Roman" w:cs="Times New Roman"/>
          <w:b/>
          <w:sz w:val="26"/>
          <w:szCs w:val="26"/>
        </w:rPr>
      </w:pPr>
      <w:r w:rsidRPr="006C6EB0">
        <w:rPr>
          <w:rFonts w:ascii="Times New Roman" w:eastAsia="Calibri" w:hAnsi="Times New Roman" w:cs="Times New Roman"/>
          <w:b/>
          <w:sz w:val="26"/>
          <w:szCs w:val="26"/>
        </w:rPr>
        <w:t>Дополнительные источники:</w:t>
      </w:r>
    </w:p>
    <w:p w:rsidR="009774B6" w:rsidRDefault="009774B6" w:rsidP="009774B6">
      <w:pPr>
        <w:tabs>
          <w:tab w:val="left" w:pos="-142"/>
          <w:tab w:val="left" w:pos="142"/>
        </w:tabs>
        <w:ind w:left="-284" w:firstLine="284"/>
        <w:jc w:val="both"/>
        <w:rPr>
          <w:rFonts w:ascii="Times New Roman" w:hAnsi="Times New Roman" w:cs="Times New Roman"/>
          <w:sz w:val="26"/>
          <w:szCs w:val="26"/>
          <w:shd w:val="clear" w:color="auto" w:fill="FFFFFF"/>
        </w:rPr>
      </w:pPr>
      <w:r w:rsidRPr="006C6EB0">
        <w:rPr>
          <w:rFonts w:ascii="Times New Roman" w:eastAsia="Calibri" w:hAnsi="Times New Roman" w:cs="Times New Roman"/>
          <w:sz w:val="26"/>
          <w:szCs w:val="26"/>
          <w:shd w:val="clear" w:color="auto" w:fill="FFFFFF"/>
        </w:rPr>
        <w:t>1.</w:t>
      </w:r>
      <w:r w:rsidRPr="006C6EB0">
        <w:rPr>
          <w:rFonts w:ascii="Times New Roman" w:hAnsi="Times New Roman" w:cs="Times New Roman"/>
          <w:sz w:val="26"/>
          <w:szCs w:val="26"/>
          <w:shd w:val="clear" w:color="auto" w:fill="FFFFFF"/>
        </w:rPr>
        <w:t xml:space="preserve">Грибанская, Е. Э. Русский язык и культура </w:t>
      </w:r>
      <w:proofErr w:type="gramStart"/>
      <w:r w:rsidRPr="006C6EB0">
        <w:rPr>
          <w:rFonts w:ascii="Times New Roman" w:hAnsi="Times New Roman" w:cs="Times New Roman"/>
          <w:sz w:val="26"/>
          <w:szCs w:val="26"/>
          <w:shd w:val="clear" w:color="auto" w:fill="FFFFFF"/>
        </w:rPr>
        <w:t>речи :</w:t>
      </w:r>
      <w:proofErr w:type="gramEnd"/>
      <w:r w:rsidRPr="006C6EB0">
        <w:rPr>
          <w:rFonts w:ascii="Times New Roman" w:hAnsi="Times New Roman" w:cs="Times New Roman"/>
          <w:sz w:val="26"/>
          <w:szCs w:val="26"/>
          <w:shd w:val="clear" w:color="auto" w:fill="FFFFFF"/>
        </w:rPr>
        <w:t xml:space="preserve"> учебно-практическое пособие / Е. Э. </w:t>
      </w:r>
      <w:proofErr w:type="spellStart"/>
      <w:r w:rsidRPr="006C6EB0">
        <w:rPr>
          <w:rFonts w:ascii="Times New Roman" w:hAnsi="Times New Roman" w:cs="Times New Roman"/>
          <w:sz w:val="26"/>
          <w:szCs w:val="26"/>
          <w:shd w:val="clear" w:color="auto" w:fill="FFFFFF"/>
        </w:rPr>
        <w:t>Грибанская</w:t>
      </w:r>
      <w:proofErr w:type="spellEnd"/>
      <w:r w:rsidRPr="006C6EB0">
        <w:rPr>
          <w:rFonts w:ascii="Times New Roman" w:hAnsi="Times New Roman" w:cs="Times New Roman"/>
          <w:sz w:val="26"/>
          <w:szCs w:val="26"/>
          <w:shd w:val="clear" w:color="auto" w:fill="FFFFFF"/>
        </w:rPr>
        <w:t xml:space="preserve">, Л. Н. </w:t>
      </w:r>
      <w:proofErr w:type="spellStart"/>
      <w:r w:rsidRPr="006C6EB0">
        <w:rPr>
          <w:rFonts w:ascii="Times New Roman" w:hAnsi="Times New Roman" w:cs="Times New Roman"/>
          <w:sz w:val="26"/>
          <w:szCs w:val="26"/>
          <w:shd w:val="clear" w:color="auto" w:fill="FFFFFF"/>
        </w:rPr>
        <w:t>Береснева</w:t>
      </w:r>
      <w:proofErr w:type="spellEnd"/>
      <w:r w:rsidRPr="006C6EB0">
        <w:rPr>
          <w:rFonts w:ascii="Times New Roman" w:hAnsi="Times New Roman" w:cs="Times New Roman"/>
          <w:sz w:val="26"/>
          <w:szCs w:val="26"/>
          <w:shd w:val="clear" w:color="auto" w:fill="FFFFFF"/>
        </w:rPr>
        <w:t xml:space="preserve">. - </w:t>
      </w:r>
      <w:proofErr w:type="gramStart"/>
      <w:r w:rsidRPr="006C6EB0">
        <w:rPr>
          <w:rFonts w:ascii="Times New Roman" w:hAnsi="Times New Roman" w:cs="Times New Roman"/>
          <w:sz w:val="26"/>
          <w:szCs w:val="26"/>
          <w:shd w:val="clear" w:color="auto" w:fill="FFFFFF"/>
        </w:rPr>
        <w:t>Москва :</w:t>
      </w:r>
      <w:proofErr w:type="gramEnd"/>
      <w:r w:rsidRPr="006C6EB0">
        <w:rPr>
          <w:rFonts w:ascii="Times New Roman" w:hAnsi="Times New Roman" w:cs="Times New Roman"/>
          <w:sz w:val="26"/>
          <w:szCs w:val="26"/>
          <w:shd w:val="clear" w:color="auto" w:fill="FFFFFF"/>
        </w:rPr>
        <w:t xml:space="preserve"> РГУП, 2018. - 140 с. - ISBN 978-5-93916-658-4.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10" w:history="1">
        <w:r w:rsidRPr="006C6EB0">
          <w:rPr>
            <w:rFonts w:ascii="Times New Roman" w:hAnsi="Times New Roman" w:cs="Times New Roman"/>
            <w:color w:val="0563C1" w:themeColor="hyperlink"/>
            <w:sz w:val="26"/>
            <w:szCs w:val="26"/>
            <w:u w:val="single"/>
            <w:shd w:val="clear" w:color="auto" w:fill="FFFFFF"/>
          </w:rPr>
          <w:t>https://znanium.com/catalog/product/1195512</w:t>
        </w:r>
      </w:hyperlink>
      <w:r w:rsidRPr="006C6EB0">
        <w:rPr>
          <w:rFonts w:ascii="Times New Roman" w:hAnsi="Times New Roman" w:cs="Times New Roman"/>
          <w:sz w:val="26"/>
          <w:szCs w:val="26"/>
          <w:shd w:val="clear" w:color="auto" w:fill="FFFFFF"/>
        </w:rPr>
        <w:t xml:space="preserve"> </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2. </w:t>
      </w:r>
      <w:proofErr w:type="spellStart"/>
      <w:r w:rsidRPr="006C6EB0">
        <w:rPr>
          <w:rFonts w:ascii="Times New Roman" w:hAnsi="Times New Roman" w:cs="Times New Roman"/>
          <w:sz w:val="26"/>
          <w:szCs w:val="26"/>
          <w:shd w:val="clear" w:color="auto" w:fill="FFFFFF"/>
        </w:rPr>
        <w:t>Мандель</w:t>
      </w:r>
      <w:proofErr w:type="spellEnd"/>
      <w:r w:rsidRPr="006C6EB0">
        <w:rPr>
          <w:rFonts w:ascii="Times New Roman" w:hAnsi="Times New Roman" w:cs="Times New Roman"/>
          <w:sz w:val="26"/>
          <w:szCs w:val="26"/>
          <w:shd w:val="clear" w:color="auto" w:fill="FFFFFF"/>
        </w:rPr>
        <w:t xml:space="preserve">, Б. Р. Русский язык и культура речи: история, теория, </w:t>
      </w:r>
      <w:proofErr w:type="gramStart"/>
      <w:r w:rsidRPr="006C6EB0">
        <w:rPr>
          <w:rFonts w:ascii="Times New Roman" w:hAnsi="Times New Roman" w:cs="Times New Roman"/>
          <w:sz w:val="26"/>
          <w:szCs w:val="26"/>
          <w:shd w:val="clear" w:color="auto" w:fill="FFFFFF"/>
        </w:rPr>
        <w:t>практика :</w:t>
      </w:r>
      <w:proofErr w:type="gramEnd"/>
      <w:r w:rsidRPr="006C6EB0">
        <w:rPr>
          <w:rFonts w:ascii="Times New Roman" w:hAnsi="Times New Roman" w:cs="Times New Roman"/>
          <w:sz w:val="26"/>
          <w:szCs w:val="26"/>
          <w:shd w:val="clear" w:color="auto" w:fill="FFFFFF"/>
        </w:rPr>
        <w:t xml:space="preserve"> учебное пособие / Б.Р. </w:t>
      </w:r>
      <w:proofErr w:type="spellStart"/>
      <w:r w:rsidRPr="006C6EB0">
        <w:rPr>
          <w:rFonts w:ascii="Times New Roman" w:hAnsi="Times New Roman" w:cs="Times New Roman"/>
          <w:sz w:val="26"/>
          <w:szCs w:val="26"/>
          <w:shd w:val="clear" w:color="auto" w:fill="FFFFFF"/>
        </w:rPr>
        <w:t>Мандель</w:t>
      </w:r>
      <w:proofErr w:type="spellEnd"/>
      <w:r w:rsidRPr="006C6EB0">
        <w:rPr>
          <w:rFonts w:ascii="Times New Roman" w:hAnsi="Times New Roman" w:cs="Times New Roman"/>
          <w:sz w:val="26"/>
          <w:szCs w:val="26"/>
          <w:shd w:val="clear" w:color="auto" w:fill="FFFFFF"/>
        </w:rPr>
        <w:t xml:space="preserve">. — </w:t>
      </w:r>
      <w:proofErr w:type="gramStart"/>
      <w:r w:rsidRPr="006C6EB0">
        <w:rPr>
          <w:rFonts w:ascii="Times New Roman" w:hAnsi="Times New Roman" w:cs="Times New Roman"/>
          <w:sz w:val="26"/>
          <w:szCs w:val="26"/>
          <w:shd w:val="clear" w:color="auto" w:fill="FFFFFF"/>
        </w:rPr>
        <w:t>Москва :</w:t>
      </w:r>
      <w:proofErr w:type="gramEnd"/>
      <w:r w:rsidRPr="006C6EB0">
        <w:rPr>
          <w:rFonts w:ascii="Times New Roman" w:hAnsi="Times New Roman" w:cs="Times New Roman"/>
          <w:sz w:val="26"/>
          <w:szCs w:val="26"/>
          <w:shd w:val="clear" w:color="auto" w:fill="FFFFFF"/>
        </w:rPr>
        <w:t xml:space="preserve"> Вузовский учебник : ИНФРА-М, 20</w:t>
      </w:r>
      <w:r>
        <w:rPr>
          <w:rFonts w:ascii="Times New Roman" w:hAnsi="Times New Roman" w:cs="Times New Roman"/>
          <w:sz w:val="26"/>
          <w:szCs w:val="26"/>
          <w:shd w:val="clear" w:color="auto" w:fill="FFFFFF"/>
        </w:rPr>
        <w:t>18</w:t>
      </w:r>
      <w:r w:rsidRPr="006C6EB0">
        <w:rPr>
          <w:rFonts w:ascii="Times New Roman" w:hAnsi="Times New Roman" w:cs="Times New Roman"/>
          <w:sz w:val="26"/>
          <w:szCs w:val="26"/>
          <w:shd w:val="clear" w:color="auto" w:fill="FFFFFF"/>
        </w:rPr>
        <w:t xml:space="preserve">. — 267 с. — (Среднее профессиональное образование). - ISBN 978-5-9558-0646-4.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11" w:history="1">
        <w:r w:rsidRPr="006C6EB0">
          <w:rPr>
            <w:rFonts w:ascii="Times New Roman" w:hAnsi="Times New Roman" w:cs="Times New Roman"/>
            <w:color w:val="0563C1" w:themeColor="hyperlink"/>
            <w:sz w:val="26"/>
            <w:szCs w:val="26"/>
            <w:u w:val="single"/>
            <w:shd w:val="clear" w:color="auto" w:fill="FFFFFF"/>
          </w:rPr>
          <w:t>https://znanium.com/catalog/product/1045084</w:t>
        </w:r>
      </w:hyperlink>
      <w:r w:rsidRPr="006C6EB0">
        <w:rPr>
          <w:rFonts w:ascii="Times New Roman" w:hAnsi="Times New Roman" w:cs="Times New Roman"/>
          <w:sz w:val="26"/>
          <w:szCs w:val="26"/>
          <w:shd w:val="clear" w:color="auto" w:fill="FFFFFF"/>
        </w:rPr>
        <w:t xml:space="preserve"> </w:t>
      </w:r>
    </w:p>
    <w:p w:rsidR="009774B6" w:rsidRDefault="009774B6" w:rsidP="009774B6">
      <w:pPr>
        <w:tabs>
          <w:tab w:val="left" w:pos="-142"/>
          <w:tab w:val="left" w:pos="142"/>
        </w:tabs>
        <w:ind w:left="-284" w:firstLine="284"/>
        <w:jc w:val="both"/>
        <w:rPr>
          <w:rFonts w:ascii="Times New Roman" w:hAnsi="Times New Roman" w:cs="Times New Roman"/>
          <w:color w:val="0563C1" w:themeColor="hyperlink"/>
          <w:sz w:val="26"/>
          <w:szCs w:val="26"/>
          <w:u w:val="single"/>
          <w:shd w:val="clear" w:color="auto" w:fill="FFFFFF"/>
        </w:rPr>
      </w:pPr>
      <w:r w:rsidRPr="006C6EB0">
        <w:rPr>
          <w:rFonts w:ascii="Times New Roman" w:eastAsia="Calibri" w:hAnsi="Times New Roman" w:cs="Times New Roman"/>
          <w:sz w:val="26"/>
          <w:szCs w:val="26"/>
        </w:rPr>
        <w:t xml:space="preserve">3. </w:t>
      </w:r>
      <w:r w:rsidRPr="006C6EB0">
        <w:rPr>
          <w:rFonts w:ascii="Times New Roman" w:hAnsi="Times New Roman" w:cs="Times New Roman"/>
          <w:sz w:val="26"/>
          <w:szCs w:val="26"/>
          <w:shd w:val="clear" w:color="auto" w:fill="FFFFFF"/>
        </w:rPr>
        <w:t xml:space="preserve">Новикова, Л. И. Русский язык: Практикум для СПО / Новикова Л.И., Соловьева Н.Ю., </w:t>
      </w:r>
      <w:proofErr w:type="spellStart"/>
      <w:r w:rsidRPr="006C6EB0">
        <w:rPr>
          <w:rFonts w:ascii="Times New Roman" w:hAnsi="Times New Roman" w:cs="Times New Roman"/>
          <w:sz w:val="26"/>
          <w:szCs w:val="26"/>
          <w:shd w:val="clear" w:color="auto" w:fill="FFFFFF"/>
        </w:rPr>
        <w:t>Фысина</w:t>
      </w:r>
      <w:proofErr w:type="spellEnd"/>
      <w:r w:rsidRPr="006C6EB0">
        <w:rPr>
          <w:rFonts w:ascii="Times New Roman" w:hAnsi="Times New Roman" w:cs="Times New Roman"/>
          <w:sz w:val="26"/>
          <w:szCs w:val="26"/>
          <w:shd w:val="clear" w:color="auto" w:fill="FFFFFF"/>
        </w:rPr>
        <w:t xml:space="preserve"> У.Н. - </w:t>
      </w:r>
      <w:proofErr w:type="gramStart"/>
      <w:r w:rsidRPr="006C6EB0">
        <w:rPr>
          <w:rFonts w:ascii="Times New Roman" w:hAnsi="Times New Roman" w:cs="Times New Roman"/>
          <w:sz w:val="26"/>
          <w:szCs w:val="26"/>
          <w:shd w:val="clear" w:color="auto" w:fill="FFFFFF"/>
        </w:rPr>
        <w:t>Москва :РГУП</w:t>
      </w:r>
      <w:proofErr w:type="gramEnd"/>
      <w:r w:rsidRPr="006C6EB0">
        <w:rPr>
          <w:rFonts w:ascii="Times New Roman" w:hAnsi="Times New Roman" w:cs="Times New Roman"/>
          <w:sz w:val="26"/>
          <w:szCs w:val="26"/>
          <w:shd w:val="clear" w:color="auto" w:fill="FFFFFF"/>
        </w:rPr>
        <w:t xml:space="preserve">, 2017. - 256 с.: ISBN 978-5-93916-586-0. - </w:t>
      </w:r>
      <w:proofErr w:type="gramStart"/>
      <w:r w:rsidRPr="006C6EB0">
        <w:rPr>
          <w:rFonts w:ascii="Times New Roman" w:hAnsi="Times New Roman" w:cs="Times New Roman"/>
          <w:sz w:val="26"/>
          <w:szCs w:val="26"/>
          <w:shd w:val="clear" w:color="auto" w:fill="FFFFFF"/>
        </w:rPr>
        <w:t>Текст :</w:t>
      </w:r>
      <w:proofErr w:type="gramEnd"/>
      <w:r w:rsidRPr="006C6EB0">
        <w:rPr>
          <w:rFonts w:ascii="Times New Roman" w:hAnsi="Times New Roman" w:cs="Times New Roman"/>
          <w:sz w:val="26"/>
          <w:szCs w:val="26"/>
          <w:shd w:val="clear" w:color="auto" w:fill="FFFFFF"/>
        </w:rPr>
        <w:t xml:space="preserve"> электронный. - URL: </w:t>
      </w:r>
      <w:hyperlink r:id="rId12" w:history="1">
        <w:r w:rsidRPr="006C6EB0">
          <w:rPr>
            <w:rFonts w:ascii="Times New Roman" w:hAnsi="Times New Roman" w:cs="Times New Roman"/>
            <w:color w:val="0563C1" w:themeColor="hyperlink"/>
            <w:sz w:val="26"/>
            <w:szCs w:val="26"/>
            <w:u w:val="single"/>
            <w:shd w:val="clear" w:color="auto" w:fill="FFFFFF"/>
          </w:rPr>
          <w:t>https://znanium.com/catalog/product/1006893</w:t>
        </w:r>
      </w:hyperlink>
    </w:p>
    <w:p w:rsidR="009774B6" w:rsidRPr="006C6EB0" w:rsidRDefault="009774B6" w:rsidP="009774B6">
      <w:pPr>
        <w:tabs>
          <w:tab w:val="left" w:pos="-142"/>
          <w:tab w:val="left" w:pos="142"/>
        </w:tabs>
        <w:ind w:left="-284" w:firstLine="284"/>
        <w:jc w:val="both"/>
        <w:rPr>
          <w:rFonts w:ascii="Times New Roman" w:eastAsia="Calibri" w:hAnsi="Times New Roman" w:cs="Times New Roman"/>
          <w:b/>
          <w:sz w:val="26"/>
          <w:szCs w:val="26"/>
        </w:rPr>
      </w:pPr>
      <w:r w:rsidRPr="006C6EB0">
        <w:rPr>
          <w:rFonts w:ascii="Times New Roman" w:eastAsia="Calibri" w:hAnsi="Times New Roman" w:cs="Times New Roman"/>
          <w:b/>
          <w:sz w:val="26"/>
          <w:szCs w:val="26"/>
        </w:rPr>
        <w:t>Интернет-ресурсы:</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b/>
          <w:sz w:val="26"/>
          <w:szCs w:val="26"/>
        </w:rPr>
        <w:t>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1. Справочно-информационный портал «Русский </w:t>
      </w:r>
      <w:proofErr w:type="spellStart"/>
      <w:r w:rsidRPr="006C6EB0">
        <w:rPr>
          <w:rFonts w:ascii="Times New Roman" w:eastAsia="Calibri" w:hAnsi="Times New Roman" w:cs="Times New Roman"/>
          <w:sz w:val="26"/>
          <w:szCs w:val="26"/>
        </w:rPr>
        <w:t>язык.ру</w:t>
      </w:r>
      <w:proofErr w:type="spellEnd"/>
      <w:r w:rsidRPr="006C6EB0">
        <w:rPr>
          <w:rFonts w:ascii="Times New Roman" w:eastAsia="Calibri" w:hAnsi="Times New Roman" w:cs="Times New Roman"/>
          <w:sz w:val="26"/>
          <w:szCs w:val="26"/>
        </w:rPr>
        <w:t xml:space="preserve">» - Режим доступа: </w:t>
      </w:r>
      <w:hyperlink r:id="rId13" w:history="1">
        <w:r w:rsidRPr="006C6EB0">
          <w:rPr>
            <w:rFonts w:ascii="Times New Roman" w:eastAsia="Calibri" w:hAnsi="Times New Roman" w:cs="Times New Roman"/>
            <w:color w:val="0563C1" w:themeColor="hyperlink"/>
            <w:sz w:val="26"/>
            <w:szCs w:val="26"/>
            <w:u w:val="single"/>
          </w:rPr>
          <w:t>https://russkiiyazyk.ru</w:t>
        </w:r>
      </w:hyperlink>
    </w:p>
    <w:p w:rsidR="009774B6" w:rsidRPr="006C6EB0" w:rsidRDefault="009774B6" w:rsidP="009774B6">
      <w:pPr>
        <w:tabs>
          <w:tab w:val="left" w:pos="-142"/>
          <w:tab w:val="left" w:pos="142"/>
          <w:tab w:val="left" w:pos="360"/>
        </w:tabs>
        <w:ind w:left="-284" w:firstLine="284"/>
        <w:contextualSpacing/>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3.Электронная библиотечная система. – Режим </w:t>
      </w:r>
      <w:proofErr w:type="gramStart"/>
      <w:r w:rsidRPr="006C6EB0">
        <w:rPr>
          <w:rFonts w:ascii="Times New Roman" w:eastAsia="Calibri" w:hAnsi="Times New Roman" w:cs="Times New Roman"/>
          <w:sz w:val="26"/>
          <w:szCs w:val="26"/>
        </w:rPr>
        <w:t xml:space="preserve">доступа:  </w:t>
      </w:r>
      <w:hyperlink r:id="rId14" w:history="1">
        <w:r w:rsidRPr="006C6EB0">
          <w:rPr>
            <w:rFonts w:ascii="Times New Roman" w:eastAsia="Calibri" w:hAnsi="Times New Roman" w:cs="Times New Roman"/>
            <w:color w:val="0563C1" w:themeColor="hyperlink"/>
            <w:sz w:val="26"/>
            <w:szCs w:val="26"/>
            <w:u w:val="single"/>
          </w:rPr>
          <w:t>https://znanium.com</w:t>
        </w:r>
        <w:proofErr w:type="gramEnd"/>
      </w:hyperlink>
    </w:p>
    <w:p w:rsidR="009774B6" w:rsidRPr="006C6EB0" w:rsidRDefault="009774B6" w:rsidP="009774B6">
      <w:pPr>
        <w:shd w:val="clear" w:color="auto" w:fill="FFFFFF"/>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4. </w:t>
      </w:r>
      <w:r w:rsidRPr="006C6EB0">
        <w:rPr>
          <w:rFonts w:ascii="Times New Roman" w:hAnsi="Times New Roman" w:cs="Times New Roman"/>
          <w:sz w:val="26"/>
          <w:szCs w:val="26"/>
        </w:rPr>
        <w:t xml:space="preserve">Информационная система "Единое окно доступа к образовательным </w:t>
      </w:r>
      <w:proofErr w:type="spellStart"/>
      <w:r w:rsidRPr="006C6EB0">
        <w:rPr>
          <w:rFonts w:ascii="Times New Roman" w:hAnsi="Times New Roman" w:cs="Times New Roman"/>
          <w:sz w:val="26"/>
          <w:szCs w:val="26"/>
        </w:rPr>
        <w:t>ресурсам"</w:t>
      </w:r>
      <w:hyperlink r:id="rId15" w:history="1">
        <w:r w:rsidRPr="006C6EB0">
          <w:rPr>
            <w:rFonts w:ascii="Times New Roman" w:hAnsi="Times New Roman" w:cs="Times New Roman"/>
            <w:color w:val="0563C1" w:themeColor="hyperlink"/>
            <w:sz w:val="26"/>
            <w:szCs w:val="26"/>
            <w:u w:val="single"/>
          </w:rPr>
          <w:t>http</w:t>
        </w:r>
        <w:proofErr w:type="spellEnd"/>
        <w:r w:rsidRPr="006C6EB0">
          <w:rPr>
            <w:rFonts w:ascii="Times New Roman" w:hAnsi="Times New Roman" w:cs="Times New Roman"/>
            <w:color w:val="0563C1" w:themeColor="hyperlink"/>
            <w:sz w:val="26"/>
            <w:szCs w:val="26"/>
            <w:u w:val="single"/>
          </w:rPr>
          <w:t>://window.edu.ru</w:t>
        </w:r>
      </w:hyperlink>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5. Единая коллекция цифровых образовательных ресурсов. – Режим доступа: </w:t>
      </w:r>
      <w:hyperlink r:id="rId16" w:history="1">
        <w:r w:rsidRPr="006C6EB0">
          <w:rPr>
            <w:rFonts w:ascii="Times New Roman" w:eastAsia="Times New Roman" w:hAnsi="Times New Roman" w:cs="Times New Roman"/>
            <w:color w:val="0563C1" w:themeColor="hyperlink"/>
            <w:sz w:val="26"/>
            <w:szCs w:val="26"/>
            <w:u w:val="single"/>
          </w:rPr>
          <w:t>http://school-collection.edu.ru/collection/</w:t>
        </w:r>
      </w:hyperlink>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b/>
          <w:bCs/>
          <w:sz w:val="26"/>
          <w:szCs w:val="26"/>
        </w:rPr>
      </w:pPr>
      <w:r w:rsidRPr="006C6EB0">
        <w:rPr>
          <w:rFonts w:ascii="Times New Roman" w:eastAsia="Times New Roman" w:hAnsi="Times New Roman" w:cs="Times New Roman"/>
          <w:b/>
          <w:bCs/>
          <w:sz w:val="26"/>
          <w:szCs w:val="26"/>
        </w:rPr>
        <w:t xml:space="preserve">Сервисы и инструменты: </w:t>
      </w:r>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1. </w:t>
      </w:r>
      <w:proofErr w:type="spellStart"/>
      <w:r w:rsidRPr="006C6EB0">
        <w:rPr>
          <w:rFonts w:ascii="Times New Roman" w:eastAsia="Times New Roman" w:hAnsi="Times New Roman" w:cs="Times New Roman"/>
          <w:sz w:val="26"/>
          <w:szCs w:val="26"/>
        </w:rPr>
        <w:t>Skype</w:t>
      </w:r>
      <w:proofErr w:type="spellEnd"/>
      <w:r w:rsidRPr="006C6EB0">
        <w:rPr>
          <w:rFonts w:ascii="Times New Roman" w:eastAsia="Times New Roman" w:hAnsi="Times New Roman" w:cs="Times New Roman"/>
          <w:sz w:val="26"/>
          <w:szCs w:val="26"/>
        </w:rPr>
        <w:t xml:space="preserve"> (режим доступа: https://www.skype.com/) </w:t>
      </w:r>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2. </w:t>
      </w:r>
      <w:proofErr w:type="spellStart"/>
      <w:r w:rsidRPr="006C6EB0">
        <w:rPr>
          <w:rFonts w:ascii="Times New Roman" w:eastAsia="Times New Roman" w:hAnsi="Times New Roman" w:cs="Times New Roman"/>
          <w:sz w:val="26"/>
          <w:szCs w:val="26"/>
        </w:rPr>
        <w:t>Zoom</w:t>
      </w:r>
      <w:proofErr w:type="spellEnd"/>
      <w:r w:rsidRPr="006C6EB0">
        <w:rPr>
          <w:rFonts w:ascii="Times New Roman" w:eastAsia="Times New Roman" w:hAnsi="Times New Roman" w:cs="Times New Roman"/>
          <w:sz w:val="26"/>
          <w:szCs w:val="26"/>
        </w:rPr>
        <w:t xml:space="preserve"> (режим доступа: </w:t>
      </w:r>
      <w:hyperlink r:id="rId17" w:history="1">
        <w:r w:rsidRPr="006C6EB0">
          <w:rPr>
            <w:rFonts w:ascii="Times New Roman" w:eastAsia="Times New Roman" w:hAnsi="Times New Roman" w:cs="Times New Roman"/>
            <w:color w:val="0000FF"/>
            <w:sz w:val="26"/>
            <w:szCs w:val="26"/>
            <w:u w:val="single"/>
          </w:rPr>
          <w:t>https://zoom.us/</w:t>
        </w:r>
      </w:hyperlink>
      <w:r w:rsidRPr="006C6EB0">
        <w:rPr>
          <w:rFonts w:ascii="Times New Roman" w:eastAsia="Times New Roman" w:hAnsi="Times New Roman" w:cs="Times New Roman"/>
          <w:sz w:val="26"/>
          <w:szCs w:val="26"/>
        </w:rPr>
        <w:t>)</w:t>
      </w:r>
    </w:p>
    <w:p w:rsidR="004D3296" w:rsidRPr="004D3296" w:rsidRDefault="009774B6" w:rsidP="009774B6">
      <w:pPr>
        <w:ind w:left="567" w:right="566" w:firstLine="567"/>
        <w:jc w:val="both"/>
        <w:rPr>
          <w:rFonts w:ascii="Times New Roman" w:hAnsi="Times New Roman" w:cs="Times New Roman"/>
          <w:i/>
          <w:sz w:val="26"/>
          <w:szCs w:val="26"/>
        </w:rPr>
      </w:pPr>
      <w:r w:rsidRPr="006C6EB0">
        <w:rPr>
          <w:rFonts w:ascii="Times New Roman" w:eastAsia="Times New Roman" w:hAnsi="Times New Roman" w:cs="Times New Roman"/>
          <w:sz w:val="26"/>
          <w:szCs w:val="26"/>
        </w:rPr>
        <w:t>3. https://disk.yandex.ru/</w:t>
      </w:r>
      <w:r w:rsidR="004D3296" w:rsidRPr="004D3296">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8"/>
          <w:footerReference w:type="default" r:id="rId1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3E7" w:rsidRDefault="002A03E7">
      <w:r>
        <w:separator/>
      </w:r>
    </w:p>
  </w:endnote>
  <w:endnote w:type="continuationSeparator" w:id="0">
    <w:p w:rsidR="002A03E7" w:rsidRDefault="002A0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3E7" w:rsidRDefault="002A03E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2A03E7" w:rsidRDefault="002A03E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3E7" w:rsidRDefault="002A03E7"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3E7" w:rsidRDefault="002A03E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A03E7" w:rsidRDefault="002A03E7"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3E7" w:rsidRDefault="002A03E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3E7" w:rsidRDefault="002A03E7">
      <w:r>
        <w:separator/>
      </w:r>
    </w:p>
  </w:footnote>
  <w:footnote w:type="continuationSeparator" w:id="0">
    <w:p w:rsidR="002A03E7" w:rsidRDefault="002A0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843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D3296"/>
    <w:rsid w:val="00510B44"/>
    <w:rsid w:val="005815FC"/>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3279" TargetMode="External"/><Relationship Id="rId13" Type="http://schemas.openxmlformats.org/officeDocument/2006/relationships/hyperlink" Target="https://russkiiyazyk.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G"/><Relationship Id="rId12" Type="http://schemas.openxmlformats.org/officeDocument/2006/relationships/hyperlink" Target="https://znanium.com/catalog/product/1006893"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school-collection.edu.ru/collection/"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5084" TargetMode="External"/><Relationship Id="rId5" Type="http://schemas.openxmlformats.org/officeDocument/2006/relationships/footnotes" Target="footnotes.xml"/><Relationship Id="rId15" Type="http://schemas.openxmlformats.org/officeDocument/2006/relationships/hyperlink" Target="http://window.edu.ru" TargetMode="External"/><Relationship Id="rId23" Type="http://schemas.openxmlformats.org/officeDocument/2006/relationships/theme" Target="theme/theme1.xml"/><Relationship Id="rId10" Type="http://schemas.openxmlformats.org/officeDocument/2006/relationships/hyperlink" Target="https://znanium.com/catalog/product/119551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znanium.com/catalog/product/1082900" TargetMode="External"/><Relationship Id="rId14" Type="http://schemas.openxmlformats.org/officeDocument/2006/relationships/hyperlink" Target="https://znanium.co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23</Pages>
  <Words>7345</Words>
  <Characters>41873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9</cp:revision>
  <cp:lastPrinted>2021-11-13T08:04:00Z</cp:lastPrinted>
  <dcterms:created xsi:type="dcterms:W3CDTF">2022-03-16T14:57:00Z</dcterms:created>
  <dcterms:modified xsi:type="dcterms:W3CDTF">2022-04-25T09:58:00Z</dcterms:modified>
</cp:coreProperties>
</file>